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9670A" w14:textId="48425FC5" w:rsidR="005E50F4" w:rsidRDefault="005E50F4" w:rsidP="005E50F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 w:line="240" w:lineRule="atLeast"/>
      </w:pPr>
      <w:r>
        <w:tab/>
        <w:t>RECORDER’S STANDARDS</w:t>
      </w:r>
    </w:p>
    <w:p w14:paraId="4852DE79" w14:textId="5C30BABD" w:rsidR="005E50F4" w:rsidRDefault="00203542" w:rsidP="002F1B1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  <w:ind w:left="720" w:hanging="720"/>
        <w:jc w:val="both"/>
        <w:rPr>
          <w:spacing w:val="-3"/>
        </w:rPr>
      </w:pPr>
      <w:r>
        <w:rPr>
          <w:spacing w:val="-3"/>
        </w:rPr>
        <w:tab/>
      </w:r>
      <w:r w:rsidR="005E50F4">
        <w:rPr>
          <w:spacing w:val="-3"/>
        </w:rPr>
        <w:t xml:space="preserve">(Amended </w:t>
      </w:r>
      <w:r w:rsidR="00485F62">
        <w:rPr>
          <w:spacing w:val="-3"/>
        </w:rPr>
        <w:t>0</w:t>
      </w:r>
      <w:r w:rsidR="005303CB">
        <w:rPr>
          <w:spacing w:val="-3"/>
        </w:rPr>
        <w:t>7</w:t>
      </w:r>
      <w:r w:rsidR="00485F62">
        <w:rPr>
          <w:spacing w:val="-3"/>
        </w:rPr>
        <w:t>/</w:t>
      </w:r>
      <w:r w:rsidR="005303CB">
        <w:rPr>
          <w:spacing w:val="-3"/>
        </w:rPr>
        <w:t>11</w:t>
      </w:r>
      <w:r w:rsidR="00485F62">
        <w:rPr>
          <w:spacing w:val="-3"/>
        </w:rPr>
        <w:t>/20</w:t>
      </w:r>
      <w:r w:rsidR="005303CB">
        <w:rPr>
          <w:spacing w:val="-3"/>
        </w:rPr>
        <w:t>25</w:t>
      </w:r>
      <w:r w:rsidR="005E50F4">
        <w:rPr>
          <w:spacing w:val="-3"/>
        </w:rPr>
        <w:t>)</w:t>
      </w:r>
    </w:p>
    <w:p w14:paraId="2E2D9AE7" w14:textId="77777777" w:rsidR="005E50F4" w:rsidRDefault="005E50F4" w:rsidP="002F1B1E">
      <w:pPr>
        <w:keepNext/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  <w:ind w:left="720" w:hanging="720"/>
        <w:jc w:val="both"/>
        <w:rPr>
          <w:spacing w:val="-3"/>
        </w:rPr>
      </w:pPr>
      <w:r>
        <w:rPr>
          <w:spacing w:val="-3"/>
          <w:u w:val="single"/>
        </w:rPr>
        <w:fldChar w:fldCharType="begin"/>
      </w:r>
      <w:r>
        <w:rPr>
          <w:spacing w:val="-3"/>
          <w:u w:val="single"/>
        </w:rPr>
        <w:instrText xml:space="preserve">PRIVATE </w:instrText>
      </w:r>
      <w:r>
        <w:rPr>
          <w:spacing w:val="-3"/>
          <w:u w:val="single"/>
        </w:rPr>
        <w:fldChar w:fldCharType="end"/>
      </w:r>
      <w:r>
        <w:rPr>
          <w:spacing w:val="-3"/>
          <w:u w:val="single"/>
        </w:rPr>
        <w:fldChar w:fldCharType="begin"/>
      </w:r>
      <w:r>
        <w:rPr>
          <w:spacing w:val="-3"/>
          <w:u w:val="single"/>
        </w:rPr>
        <w:instrText>tc  \l 1 ""</w:instrText>
      </w:r>
      <w:r>
        <w:rPr>
          <w:spacing w:val="-3"/>
          <w:u w:val="single"/>
        </w:rPr>
        <w:fldChar w:fldCharType="end"/>
      </w:r>
    </w:p>
    <w:p w14:paraId="269C6CAE" w14:textId="43353D8D" w:rsidR="005E50F4" w:rsidRDefault="002F1B1E" w:rsidP="002F1B1E">
      <w:pPr>
        <w:keepLines/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 w:line="240" w:lineRule="atLeast"/>
        <w:ind w:left="720" w:hanging="720"/>
      </w:pPr>
      <w:r>
        <w:tab/>
      </w:r>
      <w:proofErr w:type="gramStart"/>
      <w:r w:rsidR="005E50F4">
        <w:t>In order to</w:t>
      </w:r>
      <w:proofErr w:type="gramEnd"/>
      <w:r w:rsidR="005E50F4">
        <w:t xml:space="preserve"> provide legible and reproducible recorded maps, </w:t>
      </w:r>
      <w:r w:rsidR="005C0778">
        <w:t>in</w:t>
      </w:r>
      <w:r w:rsidR="005E50F4">
        <w:t xml:space="preserve"> coordinated with the County Recorder in establishing the following requirements.  These requirements are in addition to the State Subdivision Map Act Requirement, Land </w:t>
      </w:r>
      <w:smartTag w:uri="urn:schemas-microsoft-com:office:smarttags" w:element="PersonName">
        <w:r w:rsidR="005E50F4">
          <w:t>Surveyor</w:t>
        </w:r>
      </w:smartTag>
      <w:r w:rsidR="005E50F4">
        <w:t xml:space="preserve">s Act or any other State statute that governs the filing of maps with the </w:t>
      </w:r>
      <w:smartTag w:uri="urn:schemas-microsoft-com:office:smarttags" w:element="place">
        <w:smartTag w:uri="urn:schemas-microsoft-com:office:smarttags" w:element="PlaceType">
          <w:r w:rsidR="005E50F4">
            <w:t>County</w:t>
          </w:r>
        </w:smartTag>
        <w:r w:rsidR="005E50F4">
          <w:t xml:space="preserve"> </w:t>
        </w:r>
        <w:smartTag w:uri="urn:schemas-microsoft-com:office:smarttags" w:element="PlaceName">
          <w:r w:rsidR="005E50F4">
            <w:t>Recorder</w:t>
          </w:r>
        </w:smartTag>
      </w:smartTag>
      <w:r w:rsidR="005E50F4">
        <w:t>.</w:t>
      </w:r>
    </w:p>
    <w:p w14:paraId="5A02241A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Maps must be drawn with black permanent ink (not gray).</w:t>
      </w:r>
    </w:p>
    <w:p w14:paraId="1F2FF1EF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Maps must be drawn on the top of the Mylar (not the back side).</w:t>
      </w:r>
    </w:p>
    <w:p w14:paraId="0D61144D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Maps must be drawn on white Mylar (Polyester</w:t>
      </w:r>
      <w:proofErr w:type="gramStart"/>
      <w:r>
        <w:t>)(</w:t>
      </w:r>
      <w:proofErr w:type="gramEnd"/>
      <w:r>
        <w:t>No off-color) 3 mil or 4 mil thick.</w:t>
      </w:r>
    </w:p>
    <w:p w14:paraId="60548378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Adequate lettering (not thin).  Smallest letters and numbers not less than 8 pt.</w:t>
      </w:r>
    </w:p>
    <w:p w14:paraId="6715AAEC" w14:textId="2CC16B37" w:rsidR="00CB65A5" w:rsidRDefault="00CB65A5" w:rsidP="00CB65A5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Signature must not obscure printed text. (See example below.)</w:t>
      </w:r>
    </w:p>
    <w:p w14:paraId="254486F6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No shading. (Shading does not show up on scanning or microphotography.)</w:t>
      </w:r>
    </w:p>
    <w:p w14:paraId="50FA4237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Line width and character stroke width must be between .014" and .020".</w:t>
      </w:r>
    </w:p>
    <w:p w14:paraId="2BCB1053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Character width must be 80%-100% (do not use condensed or compressed at a rate of less than 80%).</w:t>
      </w:r>
    </w:p>
    <w:p w14:paraId="283DF98D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If an original is submitted in which portions of the map have been duplicated it must be a legible direct positive Mylar.</w:t>
      </w:r>
    </w:p>
    <w:p w14:paraId="6C9B4EF1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Street names must be clearly shown.</w:t>
      </w:r>
    </w:p>
    <w:p w14:paraId="1D3060A6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>Map size is to be 18” x 26” with a 1” blank border.</w:t>
      </w:r>
    </w:p>
    <w:p w14:paraId="63F885C3" w14:textId="77777777" w:rsidR="005E50F4" w:rsidRDefault="005E50F4" w:rsidP="005E50F4">
      <w:pPr>
        <w:numPr>
          <w:ilvl w:val="0"/>
          <w:numId w:val="20"/>
        </w:num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</w:pPr>
      <w:r>
        <w:t xml:space="preserve">Maps must have the San Bernardino County Recorder’s Certificate printed on them prior to submission for recordation.  The certificate shall appear in the lower or upper </w:t>
      </w:r>
      <w:proofErr w:type="gramStart"/>
      <w:r>
        <w:t>right hand</w:t>
      </w:r>
      <w:proofErr w:type="gramEnd"/>
      <w:r>
        <w:t xml:space="preserve"> corner on the first map sheet.</w:t>
      </w:r>
    </w:p>
    <w:p w14:paraId="5030724A" w14:textId="77777777" w:rsidR="005E50F4" w:rsidRDefault="005E50F4" w:rsidP="005E50F4">
      <w:pPr>
        <w:tabs>
          <w:tab w:val="left" w:pos="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 w:line="240" w:lineRule="atLeast"/>
        <w:ind w:left="1080" w:hanging="1080"/>
      </w:pPr>
    </w:p>
    <w:p w14:paraId="6D9D62A9" w14:textId="5A180B8A" w:rsidR="005E50F4" w:rsidRDefault="005E50F4" w:rsidP="005E50F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after="120" w:line="240" w:lineRule="atLeast"/>
      </w:pPr>
      <w:r>
        <w:t xml:space="preserve">Effective </w:t>
      </w:r>
      <w:r w:rsidR="00CB65A5">
        <w:t>July 7, 2025</w:t>
      </w:r>
      <w:r>
        <w:t>, all maps submitted for recording must follow these requirements.  Failure to follow these requirements may adversely affect the recording process of your map.</w:t>
      </w:r>
    </w:p>
    <w:p w14:paraId="49DEEF2C" w14:textId="19F5D806" w:rsidR="005E50F4" w:rsidRDefault="005E50F4" w:rsidP="005E50F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spacing w:line="240" w:lineRule="atLeast"/>
        <w:jc w:val="both"/>
        <w:rPr>
          <w:spacing w:val="-3"/>
        </w:rPr>
      </w:pPr>
    </w:p>
    <w:p w14:paraId="3E9BC4AF" w14:textId="1B04EA33" w:rsidR="005E50F4" w:rsidRPr="00B84B0E" w:rsidRDefault="005C0778" w:rsidP="005C0778">
      <w:pPr>
        <w:jc w:val="center"/>
      </w:pPr>
      <w:r>
        <w:t xml:space="preserve">Signature must not obscure printed text. </w:t>
      </w:r>
    </w:p>
    <w:p w14:paraId="78D54F6D" w14:textId="163EEE83" w:rsidR="005E50F4" w:rsidRPr="00B84B0E" w:rsidRDefault="005E50F4" w:rsidP="005E50F4"/>
    <w:p w14:paraId="2A551158" w14:textId="26996CF6" w:rsidR="005E50F4" w:rsidRPr="00B84B0E" w:rsidRDefault="00F71930" w:rsidP="005E50F4">
      <w:r w:rsidRPr="005C0778">
        <w:rPr>
          <w:noProof/>
        </w:rPr>
        <w:drawing>
          <wp:anchor distT="0" distB="0" distL="114300" distR="114300" simplePos="0" relativeHeight="251658240" behindDoc="1" locked="0" layoutInCell="1" allowOverlap="1" wp14:anchorId="41375F97" wp14:editId="4617E334">
            <wp:simplePos x="0" y="0"/>
            <wp:positionH relativeFrom="margin">
              <wp:posOffset>1098550</wp:posOffset>
            </wp:positionH>
            <wp:positionV relativeFrom="paragraph">
              <wp:posOffset>78740</wp:posOffset>
            </wp:positionV>
            <wp:extent cx="3657600" cy="1660072"/>
            <wp:effectExtent l="0" t="0" r="0" b="0"/>
            <wp:wrapNone/>
            <wp:docPr id="2118005305" name="Picture 1" descr="A picture containing a diagram.&#10;On the left is a picture of a land surveyor seal with a signature made using a fine‑tip pen that does not obscure the seal, indicated as acceptable. On the right is a picture of a land surveyor seal with a signature made using a thick‑tip pen that does obscure the seal, indicated as not accept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005305" name="Picture 1" descr="A picture containing a diagram.&#10;On the left is a picture of a land surveyor seal with a signature made using a fine‑tip pen that does not obscure the seal, indicated as acceptable. On the right is a picture of a land surveyor seal with a signature made using a thick‑tip pen that does obscure the seal, indicated as not acceptable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6600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87237B" w14:textId="77777777" w:rsidR="005E50F4" w:rsidRPr="00B84B0E" w:rsidRDefault="005E50F4" w:rsidP="005E50F4"/>
    <w:p w14:paraId="0768D63E" w14:textId="77777777" w:rsidR="005E50F4" w:rsidRPr="00B84B0E" w:rsidRDefault="005E50F4" w:rsidP="005E50F4"/>
    <w:p w14:paraId="5BEFB09C" w14:textId="77777777" w:rsidR="005E50F4" w:rsidRDefault="005E50F4" w:rsidP="005E50F4"/>
    <w:p w14:paraId="15573155" w14:textId="77777777" w:rsidR="005E50F4" w:rsidRDefault="005E50F4" w:rsidP="005E50F4"/>
    <w:p w14:paraId="06AD2CA5" w14:textId="77777777" w:rsidR="005E50F4" w:rsidRDefault="005E50F4"/>
    <w:sectPr w:rsidR="005E50F4" w:rsidSect="005E50F4">
      <w:headerReference w:type="default" r:id="rId9"/>
      <w:footerReference w:type="default" r:id="rId10"/>
      <w:pgSz w:w="12240" w:h="15840"/>
      <w:pgMar w:top="1152" w:right="1200" w:bottom="720" w:left="2160" w:header="1152" w:footer="72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86DCB6" w14:textId="77777777" w:rsidR="00494096" w:rsidRDefault="00494096">
      <w:r>
        <w:separator/>
      </w:r>
    </w:p>
  </w:endnote>
  <w:endnote w:type="continuationSeparator" w:id="0">
    <w:p w14:paraId="2988D766" w14:textId="77777777" w:rsidR="00494096" w:rsidRDefault="00494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B390E" w14:textId="3AD11543" w:rsidR="00692998" w:rsidRPr="003B5D36" w:rsidRDefault="00692998" w:rsidP="00F947DC">
    <w:pPr>
      <w:pStyle w:val="Footer"/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22</w:t>
    </w:r>
    <w:r>
      <w:rPr>
        <w:rStyle w:val="PageNumber"/>
      </w:rPr>
      <w:fldChar w:fldCharType="end"/>
    </w:r>
    <w:r>
      <w:rPr>
        <w:rStyle w:val="PageNumber"/>
      </w:rPr>
      <w:tab/>
    </w:r>
    <w:r w:rsidRPr="00F947DC">
      <w:rPr>
        <w:rStyle w:val="PageNumber"/>
        <w:rFonts w:ascii="Arial" w:hAnsi="Arial" w:cs="Arial"/>
        <w:sz w:val="18"/>
        <w:szCs w:val="18"/>
      </w:rPr>
      <w:t xml:space="preserve">Revised </w:t>
    </w:r>
    <w:proofErr w:type="gramStart"/>
    <w:r w:rsidR="00D82EEE">
      <w:rPr>
        <w:rStyle w:val="PageNumber"/>
        <w:rFonts w:ascii="Arial" w:hAnsi="Arial" w:cs="Arial"/>
        <w:sz w:val="18"/>
        <w:szCs w:val="18"/>
      </w:rPr>
      <w:t>July</w:t>
    </w:r>
    <w:r w:rsidRPr="00F947DC">
      <w:rPr>
        <w:rStyle w:val="PageNumber"/>
        <w:rFonts w:ascii="Arial" w:hAnsi="Arial" w:cs="Arial"/>
        <w:sz w:val="18"/>
        <w:szCs w:val="18"/>
      </w:rPr>
      <w:t>,</w:t>
    </w:r>
    <w:proofErr w:type="gramEnd"/>
    <w:r w:rsidRPr="00F947DC">
      <w:rPr>
        <w:rStyle w:val="PageNumber"/>
        <w:rFonts w:ascii="Arial" w:hAnsi="Arial" w:cs="Arial"/>
        <w:sz w:val="18"/>
        <w:szCs w:val="18"/>
      </w:rPr>
      <w:t xml:space="preserve"> 202</w:t>
    </w:r>
    <w:r w:rsidR="00F07761">
      <w:rPr>
        <w:rStyle w:val="PageNumber"/>
        <w:rFonts w:ascii="Arial" w:hAnsi="Arial" w:cs="Arial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7F066" w14:textId="77777777" w:rsidR="00494096" w:rsidRDefault="00494096">
      <w:r>
        <w:separator/>
      </w:r>
    </w:p>
  </w:footnote>
  <w:footnote w:type="continuationSeparator" w:id="0">
    <w:p w14:paraId="2464C350" w14:textId="77777777" w:rsidR="00494096" w:rsidRDefault="004940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DD4639" w14:textId="77777777" w:rsidR="00692998" w:rsidRDefault="00692998" w:rsidP="00F947D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64"/>
    <w:multiLevelType w:val="multilevel"/>
    <w:tmpl w:val="00000064"/>
    <w:name w:val="WP List 0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lowerLetter"/>
      <w:suff w:val="nothing"/>
      <w:lvlText w:val="%4."/>
      <w:lvlJc w:val="left"/>
    </w:lvl>
    <w:lvl w:ilvl="4">
      <w:start w:val="1"/>
      <w:numFmt w:val="decimal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Roman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00000C8"/>
    <w:multiLevelType w:val="multilevel"/>
    <w:tmpl w:val="000000C8"/>
    <w:name w:val="WP List 1"/>
    <w:lvl w:ilvl="0">
      <w:start w:val="1"/>
      <w:numFmt w:val="upperLetter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upperLetter"/>
      <w:suff w:val="nothing"/>
      <w:lvlText w:val="%3."/>
      <w:lvlJc w:val="left"/>
    </w:lvl>
    <w:lvl w:ilvl="3">
      <w:start w:val="1"/>
      <w:numFmt w:val="upperLetter"/>
      <w:suff w:val="nothing"/>
      <w:lvlText w:val="%4."/>
      <w:lvlJc w:val="left"/>
    </w:lvl>
    <w:lvl w:ilvl="4">
      <w:start w:val="1"/>
      <w:numFmt w:val="upperLetter"/>
      <w:suff w:val="nothing"/>
      <w:lvlText w:val="%5."/>
      <w:lvlJc w:val="left"/>
    </w:lvl>
    <w:lvl w:ilvl="5">
      <w:start w:val="1"/>
      <w:numFmt w:val="upperLetter"/>
      <w:suff w:val="nothing"/>
      <w:lvlText w:val="%6."/>
      <w:lvlJc w:val="left"/>
    </w:lvl>
    <w:lvl w:ilvl="6">
      <w:start w:val="1"/>
      <w:numFmt w:val="upperLetter"/>
      <w:suff w:val="nothing"/>
      <w:lvlText w:val="%7."/>
      <w:lvlJc w:val="left"/>
    </w:lvl>
    <w:lvl w:ilvl="7">
      <w:start w:val="1"/>
      <w:numFmt w:val="upperLetter"/>
      <w:suff w:val="nothing"/>
      <w:lvlText w:val="%8."/>
      <w:lvlJc w:val="left"/>
    </w:lvl>
    <w:lvl w:ilvl="8">
      <w:numFmt w:val="none"/>
      <w:lvlText w:val=""/>
      <w:lvlJc w:val="left"/>
    </w:lvl>
  </w:abstractNum>
  <w:abstractNum w:abstractNumId="2" w15:restartNumberingAfterBreak="0">
    <w:nsid w:val="0000012C"/>
    <w:multiLevelType w:val="multilevel"/>
    <w:tmpl w:val="0000012C"/>
    <w:name w:val="WP List 2"/>
    <w:lvl w:ilvl="0">
      <w:start w:val="1"/>
      <w:numFmt w:val="decimal"/>
      <w:suff w:val="nothing"/>
      <w:lvlText w:val="%1."/>
      <w:lvlJc w:val="left"/>
    </w:lvl>
    <w:lvl w:ilvl="1">
      <w:start w:val="1"/>
      <w:numFmt w:val="decimal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decimal"/>
      <w:suff w:val="nothing"/>
      <w:lvlText w:val="%4."/>
      <w:lvlJc w:val="left"/>
    </w:lvl>
    <w:lvl w:ilvl="4">
      <w:start w:val="1"/>
      <w:numFmt w:val="decimal"/>
      <w:suff w:val="nothing"/>
      <w:lvlText w:val="%5."/>
      <w:lvlJc w:val="left"/>
    </w:lvl>
    <w:lvl w:ilvl="5">
      <w:start w:val="1"/>
      <w:numFmt w:val="decimal"/>
      <w:suff w:val="nothing"/>
      <w:lvlText w:val="%6."/>
      <w:lvlJc w:val="left"/>
    </w:lvl>
    <w:lvl w:ilvl="6">
      <w:start w:val="1"/>
      <w:numFmt w:val="decimal"/>
      <w:suff w:val="nothing"/>
      <w:lvlText w:val="%7."/>
      <w:lvlJc w:val="left"/>
    </w:lvl>
    <w:lvl w:ilvl="7">
      <w:start w:val="1"/>
      <w:numFmt w:val="decimal"/>
      <w:suff w:val="nothing"/>
      <w:lvlText w:val="%8."/>
      <w:lvlJc w:val="left"/>
    </w:lvl>
    <w:lvl w:ilvl="8">
      <w:numFmt w:val="none"/>
      <w:lvlText w:val=""/>
      <w:lvlJc w:val="left"/>
    </w:lvl>
  </w:abstractNum>
  <w:abstractNum w:abstractNumId="3" w15:restartNumberingAfterBreak="0">
    <w:nsid w:val="00000190"/>
    <w:multiLevelType w:val="multilevel"/>
    <w:tmpl w:val="00000190"/>
    <w:name w:val="WP List 3"/>
    <w:lvl w:ilvl="0">
      <w:start w:val="1"/>
      <w:numFmt w:val="upperLetter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upperLetter"/>
      <w:suff w:val="nothing"/>
      <w:lvlText w:val="%3."/>
      <w:lvlJc w:val="left"/>
    </w:lvl>
    <w:lvl w:ilvl="3">
      <w:start w:val="1"/>
      <w:numFmt w:val="upperLetter"/>
      <w:suff w:val="nothing"/>
      <w:lvlText w:val="%4."/>
      <w:lvlJc w:val="left"/>
    </w:lvl>
    <w:lvl w:ilvl="4">
      <w:start w:val="1"/>
      <w:numFmt w:val="upperLetter"/>
      <w:suff w:val="nothing"/>
      <w:lvlText w:val="%5."/>
      <w:lvlJc w:val="left"/>
    </w:lvl>
    <w:lvl w:ilvl="5">
      <w:start w:val="1"/>
      <w:numFmt w:val="upperLetter"/>
      <w:suff w:val="nothing"/>
      <w:lvlText w:val="%6."/>
      <w:lvlJc w:val="left"/>
    </w:lvl>
    <w:lvl w:ilvl="6">
      <w:start w:val="1"/>
      <w:numFmt w:val="upperLetter"/>
      <w:suff w:val="nothing"/>
      <w:lvlText w:val="%7."/>
      <w:lvlJc w:val="left"/>
    </w:lvl>
    <w:lvl w:ilvl="7">
      <w:start w:val="1"/>
      <w:numFmt w:val="upperLetter"/>
      <w:suff w:val="nothing"/>
      <w:lvlText w:val="%8."/>
      <w:lvlJc w:val="left"/>
    </w:lvl>
    <w:lvl w:ilvl="8">
      <w:numFmt w:val="none"/>
      <w:lvlText w:val=""/>
      <w:lvlJc w:val="left"/>
    </w:lvl>
  </w:abstractNum>
  <w:abstractNum w:abstractNumId="4" w15:restartNumberingAfterBreak="0">
    <w:nsid w:val="000001F4"/>
    <w:multiLevelType w:val="multilevel"/>
    <w:tmpl w:val="000001F4"/>
    <w:name w:val="WP List 4"/>
    <w:lvl w:ilvl="0">
      <w:start w:val="1"/>
      <w:numFmt w:val="upperRoman"/>
      <w:suff w:val="nothing"/>
      <w:lvlText w:val="(%1)"/>
      <w:lvlJc w:val="left"/>
    </w:lvl>
    <w:lvl w:ilvl="1">
      <w:start w:val="1"/>
      <w:numFmt w:val="upperRoman"/>
      <w:suff w:val="nothing"/>
      <w:lvlText w:val="(%2)"/>
      <w:lvlJc w:val="left"/>
    </w:lvl>
    <w:lvl w:ilvl="2">
      <w:start w:val="1"/>
      <w:numFmt w:val="upperRoman"/>
      <w:suff w:val="nothing"/>
      <w:lvlText w:val="(%3)"/>
      <w:lvlJc w:val="left"/>
    </w:lvl>
    <w:lvl w:ilvl="3">
      <w:start w:val="1"/>
      <w:numFmt w:val="upperRoman"/>
      <w:suff w:val="nothing"/>
      <w:lvlText w:val="(%4)"/>
      <w:lvlJc w:val="left"/>
    </w:lvl>
    <w:lvl w:ilvl="4">
      <w:start w:val="1"/>
      <w:numFmt w:val="upperRoman"/>
      <w:suff w:val="nothing"/>
      <w:lvlText w:val="(%5)"/>
      <w:lvlJc w:val="left"/>
    </w:lvl>
    <w:lvl w:ilvl="5">
      <w:start w:val="1"/>
      <w:numFmt w:val="upperRoman"/>
      <w:suff w:val="nothing"/>
      <w:lvlText w:val="(%6)"/>
      <w:lvlJc w:val="left"/>
    </w:lvl>
    <w:lvl w:ilvl="6">
      <w:start w:val="1"/>
      <w:numFmt w:val="upperRoman"/>
      <w:suff w:val="nothing"/>
      <w:lvlText w:val="(%7)"/>
      <w:lvlJc w:val="left"/>
    </w:lvl>
    <w:lvl w:ilvl="7">
      <w:start w:val="1"/>
      <w:numFmt w:val="upperRoman"/>
      <w:suff w:val="nothing"/>
      <w:lvlText w:val="(%8)"/>
      <w:lvlJc w:val="left"/>
    </w:lvl>
    <w:lvl w:ilvl="8">
      <w:numFmt w:val="none"/>
      <w:lvlText w:val=""/>
      <w:lvlJc w:val="left"/>
    </w:lvl>
  </w:abstractNum>
  <w:abstractNum w:abstractNumId="5" w15:restartNumberingAfterBreak="0">
    <w:nsid w:val="00000258"/>
    <w:multiLevelType w:val="multilevel"/>
    <w:tmpl w:val="00000258"/>
    <w:name w:val="WP List 5"/>
    <w:lvl w:ilvl="0">
      <w:start w:val="1"/>
      <w:numFmt w:val="upperLetter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upperLetter"/>
      <w:suff w:val="nothing"/>
      <w:lvlText w:val="%3."/>
      <w:lvlJc w:val="left"/>
    </w:lvl>
    <w:lvl w:ilvl="3">
      <w:start w:val="1"/>
      <w:numFmt w:val="upperLetter"/>
      <w:suff w:val="nothing"/>
      <w:lvlText w:val="%4."/>
      <w:lvlJc w:val="left"/>
    </w:lvl>
    <w:lvl w:ilvl="4">
      <w:start w:val="1"/>
      <w:numFmt w:val="upperLetter"/>
      <w:suff w:val="nothing"/>
      <w:lvlText w:val="%5."/>
      <w:lvlJc w:val="left"/>
    </w:lvl>
    <w:lvl w:ilvl="5">
      <w:start w:val="1"/>
      <w:numFmt w:val="upperLetter"/>
      <w:suff w:val="nothing"/>
      <w:lvlText w:val="%6."/>
      <w:lvlJc w:val="left"/>
    </w:lvl>
    <w:lvl w:ilvl="6">
      <w:start w:val="1"/>
      <w:numFmt w:val="upperLetter"/>
      <w:suff w:val="nothing"/>
      <w:lvlText w:val="%7."/>
      <w:lvlJc w:val="left"/>
    </w:lvl>
    <w:lvl w:ilvl="7">
      <w:start w:val="1"/>
      <w:numFmt w:val="upperLetter"/>
      <w:suff w:val="nothing"/>
      <w:lvlText w:val="%8."/>
      <w:lvlJc w:val="left"/>
    </w:lvl>
    <w:lvl w:ilvl="8">
      <w:numFmt w:val="none"/>
      <w:lvlText w:val=""/>
      <w:lvlJc w:val="left"/>
    </w:lvl>
  </w:abstractNum>
  <w:abstractNum w:abstractNumId="6" w15:restartNumberingAfterBreak="0">
    <w:nsid w:val="000002BC"/>
    <w:multiLevelType w:val="multilevel"/>
    <w:tmpl w:val="000002BC"/>
    <w:name w:val="WP List 6"/>
    <w:lvl w:ilvl="0">
      <w:start w:val="1"/>
      <w:numFmt w:val="upperRoman"/>
      <w:suff w:val="nothing"/>
      <w:lvlText w:val="(%1)"/>
      <w:lvlJc w:val="left"/>
    </w:lvl>
    <w:lvl w:ilvl="1">
      <w:start w:val="1"/>
      <w:numFmt w:val="upperRoman"/>
      <w:suff w:val="nothing"/>
      <w:lvlText w:val="(%2)"/>
      <w:lvlJc w:val="left"/>
    </w:lvl>
    <w:lvl w:ilvl="2">
      <w:start w:val="1"/>
      <w:numFmt w:val="upperRoman"/>
      <w:suff w:val="nothing"/>
      <w:lvlText w:val="(%3)"/>
      <w:lvlJc w:val="left"/>
    </w:lvl>
    <w:lvl w:ilvl="3">
      <w:start w:val="1"/>
      <w:numFmt w:val="upperRoman"/>
      <w:suff w:val="nothing"/>
      <w:lvlText w:val="(%4)"/>
      <w:lvlJc w:val="left"/>
    </w:lvl>
    <w:lvl w:ilvl="4">
      <w:start w:val="1"/>
      <w:numFmt w:val="upperRoman"/>
      <w:suff w:val="nothing"/>
      <w:lvlText w:val="(%5)"/>
      <w:lvlJc w:val="left"/>
    </w:lvl>
    <w:lvl w:ilvl="5">
      <w:start w:val="1"/>
      <w:numFmt w:val="upperRoman"/>
      <w:suff w:val="nothing"/>
      <w:lvlText w:val="(%6)"/>
      <w:lvlJc w:val="left"/>
    </w:lvl>
    <w:lvl w:ilvl="6">
      <w:start w:val="1"/>
      <w:numFmt w:val="upperRoman"/>
      <w:suff w:val="nothing"/>
      <w:lvlText w:val="(%7)"/>
      <w:lvlJc w:val="left"/>
    </w:lvl>
    <w:lvl w:ilvl="7">
      <w:start w:val="1"/>
      <w:numFmt w:val="upperRoman"/>
      <w:suff w:val="nothing"/>
      <w:lvlText w:val="(%8)"/>
      <w:lvlJc w:val="left"/>
    </w:lvl>
    <w:lvl w:ilvl="8">
      <w:numFmt w:val="none"/>
      <w:lvlText w:val=""/>
      <w:lvlJc w:val="left"/>
    </w:lvl>
  </w:abstractNum>
  <w:abstractNum w:abstractNumId="7" w15:restartNumberingAfterBreak="0">
    <w:nsid w:val="00000320"/>
    <w:multiLevelType w:val="multilevel"/>
    <w:tmpl w:val="00000320"/>
    <w:name w:val="WP List 7"/>
    <w:lvl w:ilvl="0">
      <w:start w:val="1"/>
      <w:numFmt w:val="upperLetter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upperLetter"/>
      <w:suff w:val="nothing"/>
      <w:lvlText w:val="%3."/>
      <w:lvlJc w:val="left"/>
    </w:lvl>
    <w:lvl w:ilvl="3">
      <w:start w:val="1"/>
      <w:numFmt w:val="upperLetter"/>
      <w:suff w:val="nothing"/>
      <w:lvlText w:val="%4."/>
      <w:lvlJc w:val="left"/>
    </w:lvl>
    <w:lvl w:ilvl="4">
      <w:start w:val="1"/>
      <w:numFmt w:val="upperLetter"/>
      <w:suff w:val="nothing"/>
      <w:lvlText w:val="%5."/>
      <w:lvlJc w:val="left"/>
    </w:lvl>
    <w:lvl w:ilvl="5">
      <w:start w:val="1"/>
      <w:numFmt w:val="upperLetter"/>
      <w:suff w:val="nothing"/>
      <w:lvlText w:val="%6."/>
      <w:lvlJc w:val="left"/>
    </w:lvl>
    <w:lvl w:ilvl="6">
      <w:start w:val="1"/>
      <w:numFmt w:val="upperLetter"/>
      <w:suff w:val="nothing"/>
      <w:lvlText w:val="%7."/>
      <w:lvlJc w:val="left"/>
    </w:lvl>
    <w:lvl w:ilvl="7">
      <w:start w:val="1"/>
      <w:numFmt w:val="upperLetter"/>
      <w:suff w:val="nothing"/>
      <w:lvlText w:val="%8."/>
      <w:lvlJc w:val="left"/>
    </w:lvl>
    <w:lvl w:ilvl="8">
      <w:numFmt w:val="none"/>
      <w:lvlText w:val=""/>
      <w:lvlJc w:val="left"/>
    </w:lvl>
  </w:abstractNum>
  <w:abstractNum w:abstractNumId="8" w15:restartNumberingAfterBreak="0">
    <w:nsid w:val="01484389"/>
    <w:multiLevelType w:val="hybridMultilevel"/>
    <w:tmpl w:val="4B963F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2791839"/>
    <w:multiLevelType w:val="multilevel"/>
    <w:tmpl w:val="93EE8E24"/>
    <w:lvl w:ilvl="0">
      <w:start w:val="4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0" w15:restartNumberingAfterBreak="0">
    <w:nsid w:val="08DA3C74"/>
    <w:multiLevelType w:val="multilevel"/>
    <w:tmpl w:val="F9086B38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1" w15:restartNumberingAfterBreak="0">
    <w:nsid w:val="155C1907"/>
    <w:multiLevelType w:val="multilevel"/>
    <w:tmpl w:val="A8426302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191F6997"/>
    <w:multiLevelType w:val="hybridMultilevel"/>
    <w:tmpl w:val="8ECA74F4"/>
    <w:lvl w:ilvl="0" w:tplc="A560CB0A">
      <w:start w:val="4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3" w15:restartNumberingAfterBreak="0">
    <w:nsid w:val="225F5B67"/>
    <w:multiLevelType w:val="hybridMultilevel"/>
    <w:tmpl w:val="F9086B38"/>
    <w:lvl w:ilvl="0" w:tplc="04090015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4" w15:restartNumberingAfterBreak="0">
    <w:nsid w:val="28446BE5"/>
    <w:multiLevelType w:val="hybridMultilevel"/>
    <w:tmpl w:val="F32A3B9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1E84428"/>
    <w:multiLevelType w:val="hybridMultilevel"/>
    <w:tmpl w:val="0082D642"/>
    <w:lvl w:ilvl="0" w:tplc="D05CD4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2507662"/>
    <w:multiLevelType w:val="multilevel"/>
    <w:tmpl w:val="4B963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6E25E9"/>
    <w:multiLevelType w:val="hybridMultilevel"/>
    <w:tmpl w:val="3758ACF0"/>
    <w:lvl w:ilvl="0" w:tplc="CCBCBDB4">
      <w:start w:val="2"/>
      <w:numFmt w:val="upperLetter"/>
      <w:lvlText w:val="%1."/>
      <w:lvlJc w:val="left"/>
      <w:pPr>
        <w:tabs>
          <w:tab w:val="num" w:pos="1530"/>
        </w:tabs>
        <w:ind w:left="153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425B580F"/>
    <w:multiLevelType w:val="hybridMultilevel"/>
    <w:tmpl w:val="FF64251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702465"/>
    <w:multiLevelType w:val="multilevel"/>
    <w:tmpl w:val="F32A3B9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4C54E38"/>
    <w:multiLevelType w:val="hybridMultilevel"/>
    <w:tmpl w:val="F5A0AA60"/>
    <w:lvl w:ilvl="0" w:tplc="98F2E5FA">
      <w:start w:val="1"/>
      <w:numFmt w:val="bullet"/>
      <w:lvlText w:val="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321EEC"/>
    <w:multiLevelType w:val="hybridMultilevel"/>
    <w:tmpl w:val="338615E8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711248B"/>
    <w:multiLevelType w:val="hybridMultilevel"/>
    <w:tmpl w:val="D4B6E01E"/>
    <w:lvl w:ilvl="0" w:tplc="04090015">
      <w:start w:val="1"/>
      <w:numFmt w:val="upperLetter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617418844">
    <w:abstractNumId w:val="0"/>
  </w:num>
  <w:num w:numId="2" w16cid:durableId="1186794303">
    <w:abstractNumId w:val="1"/>
  </w:num>
  <w:num w:numId="3" w16cid:durableId="2144613339">
    <w:abstractNumId w:val="2"/>
  </w:num>
  <w:num w:numId="4" w16cid:durableId="1901090552">
    <w:abstractNumId w:val="3"/>
  </w:num>
  <w:num w:numId="5" w16cid:durableId="41247508">
    <w:abstractNumId w:val="4"/>
  </w:num>
  <w:num w:numId="6" w16cid:durableId="971641285">
    <w:abstractNumId w:val="5"/>
  </w:num>
  <w:num w:numId="7" w16cid:durableId="2000424736">
    <w:abstractNumId w:val="6"/>
  </w:num>
  <w:num w:numId="8" w16cid:durableId="1438329136">
    <w:abstractNumId w:val="7"/>
  </w:num>
  <w:num w:numId="9" w16cid:durableId="718943069">
    <w:abstractNumId w:val="17"/>
  </w:num>
  <w:num w:numId="10" w16cid:durableId="1324507762">
    <w:abstractNumId w:val="12"/>
  </w:num>
  <w:num w:numId="11" w16cid:durableId="1698118210">
    <w:abstractNumId w:val="13"/>
  </w:num>
  <w:num w:numId="12" w16cid:durableId="153112470">
    <w:abstractNumId w:val="9"/>
  </w:num>
  <w:num w:numId="13" w16cid:durableId="891236740">
    <w:abstractNumId w:val="10"/>
  </w:num>
  <w:num w:numId="14" w16cid:durableId="985863313">
    <w:abstractNumId w:val="22"/>
  </w:num>
  <w:num w:numId="15" w16cid:durableId="1888056813">
    <w:abstractNumId w:val="18"/>
  </w:num>
  <w:num w:numId="16" w16cid:durableId="178813785">
    <w:abstractNumId w:val="14"/>
  </w:num>
  <w:num w:numId="17" w16cid:durableId="29653444">
    <w:abstractNumId w:val="19"/>
  </w:num>
  <w:num w:numId="18" w16cid:durableId="109320521">
    <w:abstractNumId w:val="8"/>
  </w:num>
  <w:num w:numId="19" w16cid:durableId="1824007508">
    <w:abstractNumId w:val="16"/>
  </w:num>
  <w:num w:numId="20" w16cid:durableId="541132678">
    <w:abstractNumId w:val="20"/>
  </w:num>
  <w:num w:numId="21" w16cid:durableId="1756593038">
    <w:abstractNumId w:val="11"/>
  </w:num>
  <w:num w:numId="22" w16cid:durableId="712313760">
    <w:abstractNumId w:val="21"/>
  </w:num>
  <w:num w:numId="23" w16cid:durableId="128129993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0F4"/>
    <w:rsid w:val="00022F33"/>
    <w:rsid w:val="00033DC8"/>
    <w:rsid w:val="000615B2"/>
    <w:rsid w:val="00065C85"/>
    <w:rsid w:val="00066D2D"/>
    <w:rsid w:val="00074410"/>
    <w:rsid w:val="00097724"/>
    <w:rsid w:val="000A0D6A"/>
    <w:rsid w:val="000A256D"/>
    <w:rsid w:val="000B0F65"/>
    <w:rsid w:val="000C3285"/>
    <w:rsid w:val="000C5910"/>
    <w:rsid w:val="000C5E1A"/>
    <w:rsid w:val="001222DA"/>
    <w:rsid w:val="001637E4"/>
    <w:rsid w:val="001B21AF"/>
    <w:rsid w:val="001C53D5"/>
    <w:rsid w:val="001D2782"/>
    <w:rsid w:val="001D6081"/>
    <w:rsid w:val="001F130C"/>
    <w:rsid w:val="00200164"/>
    <w:rsid w:val="00203542"/>
    <w:rsid w:val="002403C5"/>
    <w:rsid w:val="002720AD"/>
    <w:rsid w:val="002B3648"/>
    <w:rsid w:val="002F1B1E"/>
    <w:rsid w:val="002F5D7D"/>
    <w:rsid w:val="00300467"/>
    <w:rsid w:val="00316B79"/>
    <w:rsid w:val="00380704"/>
    <w:rsid w:val="003B7EDE"/>
    <w:rsid w:val="003D77EA"/>
    <w:rsid w:val="003F0E58"/>
    <w:rsid w:val="003F1058"/>
    <w:rsid w:val="00420513"/>
    <w:rsid w:val="00427380"/>
    <w:rsid w:val="004327E0"/>
    <w:rsid w:val="0044779F"/>
    <w:rsid w:val="00485F62"/>
    <w:rsid w:val="00494096"/>
    <w:rsid w:val="004F287B"/>
    <w:rsid w:val="00506901"/>
    <w:rsid w:val="00506F86"/>
    <w:rsid w:val="005303CB"/>
    <w:rsid w:val="005C0778"/>
    <w:rsid w:val="005C40C1"/>
    <w:rsid w:val="005D254E"/>
    <w:rsid w:val="005E50F4"/>
    <w:rsid w:val="006208BE"/>
    <w:rsid w:val="0062112A"/>
    <w:rsid w:val="0065689C"/>
    <w:rsid w:val="006611B2"/>
    <w:rsid w:val="00661884"/>
    <w:rsid w:val="00680980"/>
    <w:rsid w:val="00692998"/>
    <w:rsid w:val="006B7272"/>
    <w:rsid w:val="007039B2"/>
    <w:rsid w:val="00720231"/>
    <w:rsid w:val="0072709D"/>
    <w:rsid w:val="007308EC"/>
    <w:rsid w:val="00731692"/>
    <w:rsid w:val="007609AD"/>
    <w:rsid w:val="00762BAD"/>
    <w:rsid w:val="00773D4E"/>
    <w:rsid w:val="007848B0"/>
    <w:rsid w:val="00787BAF"/>
    <w:rsid w:val="007C05E3"/>
    <w:rsid w:val="007E1184"/>
    <w:rsid w:val="0080656E"/>
    <w:rsid w:val="0082120D"/>
    <w:rsid w:val="00842D47"/>
    <w:rsid w:val="008467F8"/>
    <w:rsid w:val="00885A8A"/>
    <w:rsid w:val="008B4095"/>
    <w:rsid w:val="008D73A0"/>
    <w:rsid w:val="008F710E"/>
    <w:rsid w:val="0090170A"/>
    <w:rsid w:val="00901F42"/>
    <w:rsid w:val="00916EBC"/>
    <w:rsid w:val="00940B62"/>
    <w:rsid w:val="009E0E61"/>
    <w:rsid w:val="009E7045"/>
    <w:rsid w:val="00A11A18"/>
    <w:rsid w:val="00A45D50"/>
    <w:rsid w:val="00A626BA"/>
    <w:rsid w:val="00A86E4B"/>
    <w:rsid w:val="00A951E1"/>
    <w:rsid w:val="00AA1635"/>
    <w:rsid w:val="00AC375E"/>
    <w:rsid w:val="00AD10DF"/>
    <w:rsid w:val="00AD76E1"/>
    <w:rsid w:val="00B0093C"/>
    <w:rsid w:val="00B137F1"/>
    <w:rsid w:val="00B23EBF"/>
    <w:rsid w:val="00B56188"/>
    <w:rsid w:val="00B7296E"/>
    <w:rsid w:val="00B74938"/>
    <w:rsid w:val="00B76B9D"/>
    <w:rsid w:val="00B8200A"/>
    <w:rsid w:val="00C00373"/>
    <w:rsid w:val="00C226C5"/>
    <w:rsid w:val="00C63B24"/>
    <w:rsid w:val="00C70107"/>
    <w:rsid w:val="00CB65A5"/>
    <w:rsid w:val="00CC260C"/>
    <w:rsid w:val="00CD3AE3"/>
    <w:rsid w:val="00D0107B"/>
    <w:rsid w:val="00D14B31"/>
    <w:rsid w:val="00D165C9"/>
    <w:rsid w:val="00D61372"/>
    <w:rsid w:val="00D81CC2"/>
    <w:rsid w:val="00D82EEE"/>
    <w:rsid w:val="00D84D62"/>
    <w:rsid w:val="00DA5540"/>
    <w:rsid w:val="00DA648F"/>
    <w:rsid w:val="00DC6F9F"/>
    <w:rsid w:val="00DD62A4"/>
    <w:rsid w:val="00DF40E4"/>
    <w:rsid w:val="00E237CF"/>
    <w:rsid w:val="00E2392F"/>
    <w:rsid w:val="00E50BBB"/>
    <w:rsid w:val="00E50BFD"/>
    <w:rsid w:val="00E70DB8"/>
    <w:rsid w:val="00E76F21"/>
    <w:rsid w:val="00E86F29"/>
    <w:rsid w:val="00ED0AB2"/>
    <w:rsid w:val="00EE0000"/>
    <w:rsid w:val="00EE31A4"/>
    <w:rsid w:val="00EF1FEC"/>
    <w:rsid w:val="00F07761"/>
    <w:rsid w:val="00F40D27"/>
    <w:rsid w:val="00F449F4"/>
    <w:rsid w:val="00F65483"/>
    <w:rsid w:val="00F67D63"/>
    <w:rsid w:val="00F71930"/>
    <w:rsid w:val="00F947DC"/>
    <w:rsid w:val="00FB202B"/>
    <w:rsid w:val="00FD0C26"/>
    <w:rsid w:val="00FD4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0B0D3585"/>
  <w15:chartTrackingRefBased/>
  <w15:docId w15:val="{5483EF14-7A89-4A08-B0E8-5302471E4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0F4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EquationCaption">
    <w:name w:val="_Equation Caption"/>
    <w:rsid w:val="005E50F4"/>
  </w:style>
  <w:style w:type="paragraph" w:styleId="Header">
    <w:name w:val="header"/>
    <w:basedOn w:val="Normal"/>
    <w:rsid w:val="005E50F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5E50F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E50F4"/>
  </w:style>
  <w:style w:type="paragraph" w:styleId="BalloonText">
    <w:name w:val="Balloon Text"/>
    <w:basedOn w:val="Normal"/>
    <w:semiHidden/>
    <w:rsid w:val="00316B7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3D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9176ED-532D-4162-8B13-D5676EDBE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261</Words>
  <Characters>1380</Characters>
  <Application>Microsoft Office Word</Application>
  <DocSecurity>0</DocSecurity>
  <Lines>44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INDEX TO COUNTY SURVEYOR’S MAPPING STANDARDS</vt:lpstr>
    </vt:vector>
  </TitlesOfParts>
  <Company>Department of public works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INDEX TO COUNTY SURVEYOR’S MAPPING STANDARDS</dc:title>
  <dc:subject/>
  <dc:creator>c8195</dc:creator>
  <cp:keywords/>
  <dc:description/>
  <cp:lastModifiedBy>Hunsicker, Ryan</cp:lastModifiedBy>
  <cp:revision>2</cp:revision>
  <cp:lastPrinted>2026-03-31T14:30:00Z</cp:lastPrinted>
  <dcterms:created xsi:type="dcterms:W3CDTF">2026-03-31T14:41:00Z</dcterms:created>
  <dcterms:modified xsi:type="dcterms:W3CDTF">2026-03-31T14:41:00Z</dcterms:modified>
</cp:coreProperties>
</file>